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8D569" w14:textId="77777777" w:rsidR="0048152B" w:rsidRPr="0035182E" w:rsidRDefault="00777619">
      <w:pPr>
        <w:jc w:val="center"/>
        <w:rPr>
          <w:b/>
          <w:bCs/>
        </w:rPr>
      </w:pPr>
      <w:r w:rsidRPr="0035182E">
        <w:rPr>
          <w:b/>
          <w:bCs/>
        </w:rPr>
        <w:t>UMOWA</w:t>
      </w:r>
    </w:p>
    <w:p w14:paraId="75100BE3" w14:textId="6E634487" w:rsidR="0048152B" w:rsidRPr="0035182E" w:rsidRDefault="001C45D0">
      <w:pPr>
        <w:jc w:val="center"/>
      </w:pPr>
      <w:r>
        <w:rPr>
          <w:b/>
          <w:bCs/>
        </w:rPr>
        <w:t>KUPNA/</w:t>
      </w:r>
      <w:r w:rsidR="00777619" w:rsidRPr="0035182E">
        <w:rPr>
          <w:b/>
          <w:bCs/>
        </w:rPr>
        <w:t>SPRZEDAŻY</w:t>
      </w:r>
    </w:p>
    <w:p w14:paraId="03A4EF4A" w14:textId="77777777" w:rsidR="0048152B" w:rsidRPr="0035182E" w:rsidRDefault="0048152B"/>
    <w:p w14:paraId="697CAC0B" w14:textId="7A0F4FB3" w:rsidR="0048152B" w:rsidRPr="0035182E" w:rsidRDefault="00777619">
      <w:pPr>
        <w:jc w:val="center"/>
      </w:pPr>
      <w:r w:rsidRPr="0035182E">
        <w:t xml:space="preserve">zawarta w Lubomi, w dniu </w:t>
      </w:r>
      <w:r w:rsidR="00BF0382">
        <w:t>……………… 2026</w:t>
      </w:r>
      <w:r w:rsidR="00501113" w:rsidRPr="0035182E">
        <w:t xml:space="preserve"> r. </w:t>
      </w:r>
      <w:r w:rsidRPr="0035182E">
        <w:t>pomiędzy:</w:t>
      </w:r>
    </w:p>
    <w:p w14:paraId="6EE10ABE" w14:textId="77777777" w:rsidR="0048152B" w:rsidRPr="004A177E" w:rsidRDefault="0048152B">
      <w:pPr>
        <w:rPr>
          <w:bCs/>
        </w:rPr>
      </w:pPr>
    </w:p>
    <w:p w14:paraId="3C39E6C0" w14:textId="196D5602" w:rsidR="0055263B" w:rsidRPr="004A177E" w:rsidRDefault="00BF0382" w:rsidP="004A177E">
      <w:pPr>
        <w:ind w:right="4244" w:firstLine="709"/>
        <w:rPr>
          <w:rFonts w:ascii="Cambria" w:hAnsi="Cambria"/>
          <w:bCs/>
        </w:rPr>
      </w:pPr>
      <w:r>
        <w:rPr>
          <w:rFonts w:ascii="Cambria" w:hAnsi="Cambria"/>
          <w:bCs/>
        </w:rPr>
        <w:t>…………………………………</w:t>
      </w:r>
    </w:p>
    <w:p w14:paraId="3B9FD77F" w14:textId="77777777" w:rsidR="00AC04D7" w:rsidRDefault="00AC04D7" w:rsidP="004A177E">
      <w:pPr>
        <w:suppressAutoHyphens w:val="0"/>
        <w:spacing w:line="240" w:lineRule="auto"/>
        <w:jc w:val="both"/>
        <w:rPr>
          <w:rFonts w:eastAsia="Times New Roman" w:cs="Times New Roman"/>
          <w:kern w:val="0"/>
          <w:szCs w:val="24"/>
          <w:lang w:eastAsia="pl-PL"/>
        </w:rPr>
      </w:pPr>
    </w:p>
    <w:p w14:paraId="49CD9637" w14:textId="0BA9CF73" w:rsidR="0048152B" w:rsidRDefault="00AC04D7" w:rsidP="00AC04D7">
      <w:pPr>
        <w:suppressAutoHyphens w:val="0"/>
        <w:spacing w:line="240" w:lineRule="auto"/>
        <w:ind w:firstLine="709"/>
        <w:jc w:val="both"/>
        <w:rPr>
          <w:b/>
        </w:rPr>
      </w:pPr>
      <w:r>
        <w:rPr>
          <w:rFonts w:eastAsia="Times New Roman" w:cs="Times New Roman"/>
          <w:kern w:val="0"/>
          <w:szCs w:val="24"/>
          <w:lang w:eastAsia="pl-PL"/>
        </w:rPr>
        <w:t xml:space="preserve">zwanym </w:t>
      </w:r>
      <w:r w:rsidRPr="00AC04D7">
        <w:rPr>
          <w:rFonts w:eastAsia="Times New Roman" w:cs="Times New Roman"/>
          <w:kern w:val="0"/>
          <w:szCs w:val="24"/>
          <w:lang w:eastAsia="pl-PL"/>
        </w:rPr>
        <w:t xml:space="preserve"> </w:t>
      </w:r>
      <w:r>
        <w:rPr>
          <w:rFonts w:eastAsia="Times New Roman" w:cs="Times New Roman"/>
          <w:kern w:val="0"/>
          <w:szCs w:val="24"/>
          <w:lang w:eastAsia="pl-PL"/>
        </w:rPr>
        <w:t xml:space="preserve">dalej </w:t>
      </w:r>
      <w:r w:rsidR="00777619" w:rsidRPr="0035182E">
        <w:rPr>
          <w:b/>
        </w:rPr>
        <w:t>Sprzedawcą</w:t>
      </w:r>
    </w:p>
    <w:p w14:paraId="0C882375" w14:textId="77777777" w:rsidR="00AC04D7" w:rsidRPr="00AC04D7" w:rsidRDefault="00AC04D7" w:rsidP="00AC04D7">
      <w:pPr>
        <w:suppressAutoHyphens w:val="0"/>
        <w:spacing w:line="240" w:lineRule="auto"/>
        <w:ind w:firstLine="709"/>
        <w:jc w:val="both"/>
        <w:rPr>
          <w:rFonts w:eastAsia="Times New Roman" w:cs="Times New Roman"/>
          <w:kern w:val="0"/>
          <w:szCs w:val="24"/>
          <w:lang w:eastAsia="pl-PL"/>
        </w:rPr>
      </w:pPr>
    </w:p>
    <w:p w14:paraId="6F088F00" w14:textId="5DC4E737" w:rsidR="0048152B" w:rsidRDefault="00777619" w:rsidP="00AC04D7">
      <w:pPr>
        <w:ind w:firstLine="709"/>
      </w:pPr>
      <w:r w:rsidRPr="0035182E">
        <w:t>a</w:t>
      </w:r>
    </w:p>
    <w:p w14:paraId="65E70D28" w14:textId="77777777" w:rsidR="00AC04D7" w:rsidRPr="0035182E" w:rsidRDefault="00AC04D7" w:rsidP="00AC04D7">
      <w:pPr>
        <w:ind w:firstLine="709"/>
      </w:pPr>
    </w:p>
    <w:p w14:paraId="3662D6BB" w14:textId="77777777" w:rsidR="0035182E" w:rsidRDefault="0035182E" w:rsidP="0035182E">
      <w:pPr>
        <w:pStyle w:val="Akapitzlist1"/>
        <w:spacing w:line="360" w:lineRule="auto"/>
        <w:ind w:left="0" w:firstLine="709"/>
        <w:jc w:val="both"/>
      </w:pPr>
      <w:r>
        <w:t>Gminą Lubomia ul. Szkolna 1 44-360 Lubomia NIP 647-17-04-471 zwana Nabywcą,</w:t>
      </w:r>
    </w:p>
    <w:p w14:paraId="08D494C9" w14:textId="4252330A" w:rsidR="0035182E" w:rsidRDefault="0035182E" w:rsidP="0035182E">
      <w:pPr>
        <w:pStyle w:val="Akapitzlist1"/>
        <w:spacing w:line="360" w:lineRule="auto"/>
        <w:jc w:val="both"/>
      </w:pPr>
      <w:r>
        <w:t>Zakładem Wodociągowo-Kanalizacyjnym 44-360 Lubomia,</w:t>
      </w:r>
      <w:r w:rsidR="004D6E35">
        <w:t xml:space="preserve"> </w:t>
      </w:r>
      <w:r>
        <w:t xml:space="preserve">ul. </w:t>
      </w:r>
      <w:r w:rsidR="005C39E8">
        <w:t>Adama Mickiewicza 69</w:t>
      </w:r>
      <w:r>
        <w:t xml:space="preserve"> zwanym Odbiorcą, </w:t>
      </w:r>
    </w:p>
    <w:p w14:paraId="5E5C961E" w14:textId="77777777" w:rsidR="0035182E" w:rsidRDefault="00777619" w:rsidP="0035182E">
      <w:pPr>
        <w:pStyle w:val="Akapitzlist1"/>
        <w:spacing w:line="360" w:lineRule="auto"/>
        <w:jc w:val="both"/>
      </w:pPr>
      <w:r w:rsidRPr="0035182E">
        <w:t>zwanym</w:t>
      </w:r>
      <w:r w:rsidR="0035182E">
        <w:t>i</w:t>
      </w:r>
      <w:r w:rsidRPr="0035182E">
        <w:t xml:space="preserve"> dalej </w:t>
      </w:r>
      <w:r w:rsidRPr="0035182E">
        <w:rPr>
          <w:b/>
        </w:rPr>
        <w:t>Kupującym,</w:t>
      </w:r>
      <w:r w:rsidRPr="0035182E">
        <w:t xml:space="preserve"> </w:t>
      </w:r>
    </w:p>
    <w:p w14:paraId="20F7F875" w14:textId="77777777" w:rsidR="0035182E" w:rsidRDefault="00777619" w:rsidP="0035182E">
      <w:pPr>
        <w:pStyle w:val="Akapitzlist1"/>
        <w:spacing w:line="360" w:lineRule="auto"/>
        <w:jc w:val="both"/>
      </w:pPr>
      <w:r w:rsidRPr="0035182E">
        <w:t>reprezentowanym przez</w:t>
      </w:r>
      <w:r w:rsidR="0035182E">
        <w:t>:</w:t>
      </w:r>
    </w:p>
    <w:p w14:paraId="40B41089" w14:textId="4097389A" w:rsidR="0035182E" w:rsidRPr="0035182E" w:rsidRDefault="00777619" w:rsidP="005C39E8">
      <w:pPr>
        <w:pStyle w:val="Akapitzlist1"/>
        <w:spacing w:line="360" w:lineRule="auto"/>
        <w:jc w:val="both"/>
      </w:pPr>
      <w:r w:rsidRPr="0035182E">
        <w:t xml:space="preserve">Pana </w:t>
      </w:r>
      <w:r w:rsidR="0035182E">
        <w:t>Dawida Mrozek</w:t>
      </w:r>
      <w:r w:rsidRPr="0035182E">
        <w:t xml:space="preserve"> – Kierownik</w:t>
      </w:r>
      <w:r w:rsidR="0035182E">
        <w:t xml:space="preserve"> Zakładu</w:t>
      </w:r>
    </w:p>
    <w:p w14:paraId="56EB3E32" w14:textId="77777777" w:rsidR="0048152B" w:rsidRPr="0035182E" w:rsidRDefault="00777619">
      <w:pPr>
        <w:spacing w:line="360" w:lineRule="auto"/>
        <w:jc w:val="center"/>
      </w:pPr>
      <w:r w:rsidRPr="0035182E">
        <w:rPr>
          <w:b/>
          <w:bCs/>
        </w:rPr>
        <w:t>§ 1</w:t>
      </w:r>
    </w:p>
    <w:p w14:paraId="19BDE99F" w14:textId="73C8C22E" w:rsidR="0048152B" w:rsidRPr="0035182E" w:rsidRDefault="00777619" w:rsidP="00AC04D7">
      <w:pPr>
        <w:pStyle w:val="Akapitzlist1"/>
        <w:numPr>
          <w:ilvl w:val="0"/>
          <w:numId w:val="8"/>
        </w:numPr>
        <w:ind w:left="709" w:hanging="709"/>
        <w:jc w:val="both"/>
      </w:pPr>
      <w:r w:rsidRPr="0035182E">
        <w:t>Sprzedawca oświadcza, że jes</w:t>
      </w:r>
      <w:r w:rsidR="00BF0382">
        <w:t xml:space="preserve">t właścicielem/ dystrybutorem minikoparki </w:t>
      </w:r>
      <w:r w:rsidRPr="0035182E">
        <w:t xml:space="preserve">marki </w:t>
      </w:r>
      <w:r w:rsidR="00BF0382">
        <w:t>………………….</w:t>
      </w:r>
      <w:r w:rsidR="0035182E">
        <w:t>,</w:t>
      </w:r>
      <w:r w:rsidRPr="0035182E">
        <w:t xml:space="preserve"> model </w:t>
      </w:r>
      <w:r w:rsidR="00BF0382">
        <w:t>………………</w:t>
      </w:r>
      <w:r w:rsidRPr="0035182E">
        <w:t>, kolor</w:t>
      </w:r>
      <w:r w:rsidR="004C676A">
        <w:t xml:space="preserve"> </w:t>
      </w:r>
      <w:r w:rsidR="00BF0382">
        <w:t>……………</w:t>
      </w:r>
      <w:r w:rsidRPr="0035182E">
        <w:t xml:space="preserve"> o pojemności silnika </w:t>
      </w:r>
      <w:r w:rsidR="00BF0382">
        <w:t>………..</w:t>
      </w:r>
      <w:r w:rsidRPr="0035182E">
        <w:t xml:space="preserve">cm³, </w:t>
      </w:r>
      <w:r w:rsidR="00BF0382">
        <w:t>rok produkcji ………………</w:t>
      </w:r>
      <w:r w:rsidR="00522F74">
        <w:t xml:space="preserve">, </w:t>
      </w:r>
      <w:r w:rsidRPr="0035182E">
        <w:t>numer</w:t>
      </w:r>
      <w:r w:rsidR="00BF0382">
        <w:t xml:space="preserve"> seryjny</w:t>
      </w:r>
      <w:r w:rsidR="001A3F50">
        <w:t>:</w:t>
      </w:r>
      <w:r w:rsidR="0055263B">
        <w:t xml:space="preserve"> </w:t>
      </w:r>
      <w:r w:rsidR="00BF0382">
        <w:t>…………………….</w:t>
      </w:r>
      <w:r w:rsidR="0055263B">
        <w:t xml:space="preserve">           </w:t>
      </w:r>
      <w:r w:rsidR="00522F74">
        <w:t xml:space="preserve"> </w:t>
      </w:r>
      <w:r w:rsidR="00AC04D7">
        <w:t xml:space="preserve"> </w:t>
      </w:r>
      <w:r w:rsidRPr="0035182E">
        <w:t xml:space="preserve"> </w:t>
      </w:r>
      <w:r w:rsidR="00AC04D7">
        <w:t xml:space="preserve">            </w:t>
      </w:r>
      <w:r w:rsidR="00BF0382">
        <w:t xml:space="preserve">Ilość motogodzin …….. </w:t>
      </w:r>
      <w:r w:rsidRPr="0035182E">
        <w:t>, zwan</w:t>
      </w:r>
      <w:r w:rsidR="00BF0382">
        <w:t>ą dalej w treści umowy koparką</w:t>
      </w:r>
      <w:r w:rsidRPr="0035182E">
        <w:t>.</w:t>
      </w:r>
    </w:p>
    <w:p w14:paraId="25B829FE" w14:textId="26CCD781" w:rsidR="0048152B" w:rsidRPr="0035182E" w:rsidRDefault="00777619" w:rsidP="00AC04D7">
      <w:pPr>
        <w:pStyle w:val="Akapitzlist1"/>
        <w:numPr>
          <w:ilvl w:val="0"/>
          <w:numId w:val="8"/>
        </w:numPr>
        <w:ind w:left="709" w:hanging="709"/>
        <w:jc w:val="both"/>
      </w:pPr>
      <w:r w:rsidRPr="0035182E">
        <w:t xml:space="preserve">Ponadto Sprzedawca oświadcza, że </w:t>
      </w:r>
      <w:r w:rsidR="00BF0382">
        <w:t>koparka</w:t>
      </w:r>
      <w:r w:rsidRPr="0035182E">
        <w:t xml:space="preserve"> jest:</w:t>
      </w:r>
    </w:p>
    <w:p w14:paraId="252FB5B7" w14:textId="571411DF" w:rsidR="0048152B" w:rsidRPr="0035182E" w:rsidRDefault="00777619" w:rsidP="001C45D0">
      <w:pPr>
        <w:pStyle w:val="Akapitzlist1"/>
        <w:numPr>
          <w:ilvl w:val="0"/>
          <w:numId w:val="3"/>
        </w:numPr>
        <w:ind w:hanging="436"/>
        <w:jc w:val="both"/>
      </w:pPr>
      <w:r w:rsidRPr="0035182E">
        <w:t>w pełni sprawn</w:t>
      </w:r>
      <w:r w:rsidR="00BF0382">
        <w:t>a</w:t>
      </w:r>
      <w:r w:rsidRPr="0035182E">
        <w:t xml:space="preserve"> i określa jego stan techniczny jako dobry.</w:t>
      </w:r>
    </w:p>
    <w:p w14:paraId="325AE90D" w14:textId="3A36E947" w:rsidR="0048152B" w:rsidRPr="0035182E" w:rsidRDefault="00777619" w:rsidP="001C45D0">
      <w:pPr>
        <w:pStyle w:val="Akapitzlist1"/>
        <w:numPr>
          <w:ilvl w:val="0"/>
          <w:numId w:val="3"/>
        </w:numPr>
        <w:ind w:left="709" w:hanging="425"/>
        <w:jc w:val="both"/>
        <w:rPr>
          <w:b/>
          <w:bCs/>
        </w:rPr>
      </w:pPr>
      <w:r w:rsidRPr="0035182E">
        <w:t>woln</w:t>
      </w:r>
      <w:r w:rsidR="00BF0382">
        <w:t>a</w:t>
      </w:r>
      <w:r w:rsidRPr="0035182E">
        <w:t xml:space="preserve"> od jakichkolwiek wad prawnych, w tym wszelki</w:t>
      </w:r>
      <w:r w:rsidR="001C45D0">
        <w:t>ch</w:t>
      </w:r>
      <w:r w:rsidRPr="0035182E">
        <w:t xml:space="preserve"> praw osób trzecich </w:t>
      </w:r>
      <w:r w:rsidR="001C45D0">
        <w:t xml:space="preserve">                                        </w:t>
      </w:r>
      <w:r w:rsidRPr="0035182E">
        <w:t xml:space="preserve">i jakichkolwiek innych obciążeń i zabezpieczeń. </w:t>
      </w:r>
    </w:p>
    <w:p w14:paraId="64AB5AB5" w14:textId="77777777" w:rsidR="0048152B" w:rsidRPr="0035182E" w:rsidRDefault="0048152B">
      <w:pPr>
        <w:rPr>
          <w:b/>
          <w:bCs/>
        </w:rPr>
      </w:pPr>
    </w:p>
    <w:p w14:paraId="1CC3BA6E" w14:textId="77777777" w:rsidR="0048152B" w:rsidRPr="0035182E" w:rsidRDefault="00777619">
      <w:pPr>
        <w:jc w:val="center"/>
      </w:pPr>
      <w:r w:rsidRPr="0035182E">
        <w:rPr>
          <w:b/>
          <w:bCs/>
        </w:rPr>
        <w:t>§ 2</w:t>
      </w:r>
    </w:p>
    <w:p w14:paraId="1BD3DE49" w14:textId="25C1F0E5" w:rsidR="0048152B" w:rsidRPr="0035182E" w:rsidRDefault="00777619">
      <w:pPr>
        <w:jc w:val="both"/>
      </w:pPr>
      <w:r w:rsidRPr="0035182E">
        <w:t xml:space="preserve">Sprzedawca sprzedaje, a Kupujący kupuje </w:t>
      </w:r>
      <w:r w:rsidR="00BF0382">
        <w:t>koparkę</w:t>
      </w:r>
      <w:r w:rsidRPr="0035182E">
        <w:t xml:space="preserve"> opisan</w:t>
      </w:r>
      <w:r w:rsidR="00BF0382">
        <w:t>ą</w:t>
      </w:r>
      <w:r w:rsidRPr="0035182E">
        <w:t xml:space="preserve"> w § 1</w:t>
      </w:r>
      <w:r w:rsidR="0055263B">
        <w:t xml:space="preserve"> pkt 1 za cenę </w:t>
      </w:r>
      <w:r w:rsidR="00BF0382">
        <w:t>netto</w:t>
      </w:r>
      <w:r w:rsidR="0055263B">
        <w:t xml:space="preserve">;                 </w:t>
      </w:r>
      <w:r w:rsidR="00BF0382">
        <w:t>……………………</w:t>
      </w:r>
      <w:r w:rsidR="0055263B">
        <w:t xml:space="preserve"> </w:t>
      </w:r>
      <w:r w:rsidRPr="0035182E">
        <w:t xml:space="preserve"> (słownie: </w:t>
      </w:r>
      <w:r w:rsidR="00BF0382">
        <w:t>………………..</w:t>
      </w:r>
      <w:r w:rsidR="0055263B">
        <w:t xml:space="preserve"> </w:t>
      </w:r>
      <w:r w:rsidR="0035182E">
        <w:t>złotych</w:t>
      </w:r>
      <w:r w:rsidRPr="0035182E">
        <w:t>).</w:t>
      </w:r>
    </w:p>
    <w:p w14:paraId="2A036592" w14:textId="77777777" w:rsidR="0048152B" w:rsidRPr="0035182E" w:rsidRDefault="0048152B">
      <w:pPr>
        <w:jc w:val="both"/>
      </w:pPr>
    </w:p>
    <w:p w14:paraId="758420DA" w14:textId="7DACE8AE" w:rsidR="0048152B" w:rsidRPr="0035182E" w:rsidRDefault="00777619" w:rsidP="00BF0382">
      <w:pPr>
        <w:jc w:val="center"/>
      </w:pPr>
      <w:r w:rsidRPr="0035182E">
        <w:rPr>
          <w:b/>
          <w:bCs/>
        </w:rPr>
        <w:t>§ 3</w:t>
      </w:r>
    </w:p>
    <w:p w14:paraId="68ED3032" w14:textId="7EDEB59B" w:rsidR="0048152B" w:rsidRPr="0035182E" w:rsidRDefault="00777619" w:rsidP="00AC04D7">
      <w:pPr>
        <w:pStyle w:val="Akapitzlist1"/>
        <w:numPr>
          <w:ilvl w:val="0"/>
          <w:numId w:val="4"/>
        </w:numPr>
        <w:ind w:hanging="720"/>
        <w:jc w:val="both"/>
      </w:pPr>
      <w:r w:rsidRPr="0035182E">
        <w:t>Cena sprzedaży będzie płatna na podstawie faktury VAT przelewem na rachunek Sprzedawcy wskazany w fakturze.</w:t>
      </w:r>
    </w:p>
    <w:p w14:paraId="6E5EE8AB" w14:textId="45C534DE" w:rsidR="0048152B" w:rsidRPr="0035182E" w:rsidRDefault="00777619" w:rsidP="00BF0382">
      <w:pPr>
        <w:pStyle w:val="Akapitzlist1"/>
        <w:numPr>
          <w:ilvl w:val="0"/>
          <w:numId w:val="4"/>
        </w:numPr>
        <w:ind w:left="709" w:hanging="709"/>
        <w:jc w:val="both"/>
      </w:pPr>
      <w:r w:rsidRPr="0035182E">
        <w:t xml:space="preserve">Termin zapłaty: </w:t>
      </w:r>
      <w:r w:rsidR="00BF0382">
        <w:t>30</w:t>
      </w:r>
      <w:r w:rsidRPr="0035182E">
        <w:t xml:space="preserve"> dni</w:t>
      </w:r>
      <w:r w:rsidR="00BF0382">
        <w:t xml:space="preserve"> </w:t>
      </w:r>
      <w:r w:rsidR="004A177E">
        <w:t xml:space="preserve">liczone </w:t>
      </w:r>
      <w:r w:rsidRPr="0035182E">
        <w:t xml:space="preserve">od daty doręczenia </w:t>
      </w:r>
      <w:r w:rsidR="00BF0382">
        <w:t xml:space="preserve">prawidłowo wystawionej </w:t>
      </w:r>
      <w:r w:rsidRPr="0035182E">
        <w:t>faktury VAT Kupującemu.</w:t>
      </w:r>
    </w:p>
    <w:p w14:paraId="4A10E7A6" w14:textId="77777777" w:rsidR="0048152B" w:rsidRPr="0035182E" w:rsidRDefault="00777619" w:rsidP="00AC04D7">
      <w:pPr>
        <w:pStyle w:val="Akapitzlist1"/>
        <w:numPr>
          <w:ilvl w:val="0"/>
          <w:numId w:val="4"/>
        </w:numPr>
        <w:ind w:hanging="720"/>
        <w:jc w:val="both"/>
      </w:pPr>
      <w:r w:rsidRPr="0035182E">
        <w:t>Dniem zapłaty jest dzień obciążenia rachunku bankowego Kupującego.</w:t>
      </w:r>
    </w:p>
    <w:p w14:paraId="64FC4978" w14:textId="77777777" w:rsidR="004C676A" w:rsidRDefault="004C676A" w:rsidP="00BF0382">
      <w:pPr>
        <w:rPr>
          <w:b/>
          <w:bCs/>
        </w:rPr>
      </w:pPr>
    </w:p>
    <w:p w14:paraId="0D1943C5" w14:textId="77777777" w:rsidR="0048152B" w:rsidRPr="0035182E" w:rsidRDefault="00777619">
      <w:pPr>
        <w:jc w:val="center"/>
      </w:pPr>
      <w:r w:rsidRPr="0035182E">
        <w:rPr>
          <w:b/>
          <w:bCs/>
        </w:rPr>
        <w:t>§ 4</w:t>
      </w:r>
    </w:p>
    <w:p w14:paraId="1D499F2E" w14:textId="5B55D656" w:rsidR="0048152B" w:rsidRPr="0035182E" w:rsidRDefault="00777619">
      <w:pPr>
        <w:pStyle w:val="Akapitzlist1"/>
        <w:numPr>
          <w:ilvl w:val="0"/>
          <w:numId w:val="5"/>
        </w:numPr>
        <w:jc w:val="both"/>
      </w:pPr>
      <w:r w:rsidRPr="0035182E">
        <w:t xml:space="preserve">Wydanie </w:t>
      </w:r>
      <w:r w:rsidR="00BF0382">
        <w:t>koparki</w:t>
      </w:r>
      <w:r w:rsidRPr="0035182E">
        <w:t xml:space="preserve">  nastąpi </w:t>
      </w:r>
      <w:r w:rsidR="00BF0382">
        <w:t>w terminie do 14 dni</w:t>
      </w:r>
      <w:r w:rsidRPr="0035182E">
        <w:t xml:space="preserve"> po podpisaniu niniejszej umowy przez strony.</w:t>
      </w:r>
    </w:p>
    <w:p w14:paraId="2C6C6D8C" w14:textId="6FF07FCA" w:rsidR="0048152B" w:rsidRDefault="00777619">
      <w:pPr>
        <w:pStyle w:val="Akapitzlist1"/>
        <w:numPr>
          <w:ilvl w:val="0"/>
          <w:numId w:val="5"/>
        </w:numPr>
        <w:jc w:val="both"/>
      </w:pPr>
      <w:r w:rsidRPr="0035182E">
        <w:lastRenderedPageBreak/>
        <w:t xml:space="preserve">Wraz z wydaniem przedmiotu umowy Sprzedawca przekaże Kupującemu wszelkie posiadane przez niego rzeczy służące do korzystania z </w:t>
      </w:r>
      <w:r w:rsidR="00BF0382">
        <w:t>koparki</w:t>
      </w:r>
      <w:r w:rsidRPr="0035182E">
        <w:t xml:space="preserve"> w tym </w:t>
      </w:r>
      <w:r w:rsidR="00522F74">
        <w:t>kluczyki</w:t>
      </w:r>
      <w:r w:rsidRPr="0035182E">
        <w:t xml:space="preserve">, </w:t>
      </w:r>
      <w:r w:rsidR="00BF0382">
        <w:t>dodatkowy osprzęt</w:t>
      </w:r>
      <w:r w:rsidRPr="0035182E">
        <w:rPr>
          <w:color w:val="FF0000"/>
        </w:rPr>
        <w:t xml:space="preserve"> </w:t>
      </w:r>
      <w:r w:rsidR="00AC04D7" w:rsidRPr="00AC04D7">
        <w:t>itp</w:t>
      </w:r>
      <w:r w:rsidRPr="00AC04D7">
        <w:t>.</w:t>
      </w:r>
    </w:p>
    <w:p w14:paraId="23CA4C25" w14:textId="77777777" w:rsidR="00BF0382" w:rsidRDefault="005C39E8" w:rsidP="00BF0382">
      <w:pPr>
        <w:pStyle w:val="Akapitzlist1"/>
        <w:numPr>
          <w:ilvl w:val="0"/>
          <w:numId w:val="5"/>
        </w:numPr>
        <w:jc w:val="both"/>
      </w:pPr>
      <w:r>
        <w:t xml:space="preserve">Sprzedawca dokona przeszkolenia wskazanych pracowników z obsługi </w:t>
      </w:r>
      <w:r w:rsidR="00BF0382">
        <w:t>koparki</w:t>
      </w:r>
      <w:r>
        <w:t>.</w:t>
      </w:r>
    </w:p>
    <w:p w14:paraId="386DECC6" w14:textId="403A9DF3" w:rsidR="0048152B" w:rsidRDefault="00777619" w:rsidP="00BF0382">
      <w:pPr>
        <w:pStyle w:val="Akapitzlist1"/>
        <w:numPr>
          <w:ilvl w:val="0"/>
          <w:numId w:val="5"/>
        </w:numPr>
        <w:jc w:val="both"/>
      </w:pPr>
      <w:r w:rsidRPr="0035182E">
        <w:t xml:space="preserve">Sprzedawca wyda także Kupującemu niezbędne dokumenty związane z </w:t>
      </w:r>
      <w:r w:rsidR="00BF0382">
        <w:t>koparką</w:t>
      </w:r>
    </w:p>
    <w:p w14:paraId="6A196664" w14:textId="77777777" w:rsidR="00BF0382" w:rsidRDefault="00BF0382">
      <w:pPr>
        <w:jc w:val="center"/>
        <w:rPr>
          <w:b/>
          <w:bCs/>
        </w:rPr>
      </w:pPr>
    </w:p>
    <w:p w14:paraId="6C214537" w14:textId="623A1A8C" w:rsidR="0048152B" w:rsidRPr="0035182E" w:rsidRDefault="00777619">
      <w:pPr>
        <w:jc w:val="center"/>
      </w:pPr>
      <w:r w:rsidRPr="0035182E">
        <w:rPr>
          <w:b/>
          <w:bCs/>
        </w:rPr>
        <w:t>§ 5</w:t>
      </w:r>
    </w:p>
    <w:p w14:paraId="568DD9EB" w14:textId="77777777" w:rsidR="0048152B" w:rsidRPr="0035182E" w:rsidRDefault="00777619">
      <w:pPr>
        <w:rPr>
          <w:b/>
          <w:bCs/>
        </w:rPr>
      </w:pPr>
      <w:r w:rsidRPr="0035182E">
        <w:t>Wszelkie zmiany umowy wymagają formy  pisemnej pod rygorem nieważności.</w:t>
      </w:r>
    </w:p>
    <w:p w14:paraId="1AEDF439" w14:textId="77777777" w:rsidR="0048152B" w:rsidRPr="0035182E" w:rsidRDefault="0048152B">
      <w:pPr>
        <w:jc w:val="center"/>
        <w:rPr>
          <w:b/>
          <w:bCs/>
        </w:rPr>
      </w:pPr>
    </w:p>
    <w:p w14:paraId="35BEFF1B" w14:textId="48C6E549" w:rsidR="0048152B" w:rsidRPr="0035182E" w:rsidRDefault="00777619">
      <w:pPr>
        <w:jc w:val="center"/>
      </w:pPr>
      <w:r w:rsidRPr="0035182E">
        <w:rPr>
          <w:b/>
          <w:bCs/>
        </w:rPr>
        <w:t>§ </w:t>
      </w:r>
      <w:r w:rsidR="0055263B">
        <w:rPr>
          <w:b/>
          <w:bCs/>
        </w:rPr>
        <w:t>6</w:t>
      </w:r>
    </w:p>
    <w:p w14:paraId="7B4D84D3" w14:textId="77777777" w:rsidR="0048152B" w:rsidRPr="0035182E" w:rsidRDefault="00777619">
      <w:r w:rsidRPr="0035182E">
        <w:t>W sprawach nieuregulowanych umowa maja zastosowanie przepisy Kodeksu cywilnego.</w:t>
      </w:r>
    </w:p>
    <w:p w14:paraId="67ED8092" w14:textId="77777777" w:rsidR="0048152B" w:rsidRPr="0035182E" w:rsidRDefault="0048152B"/>
    <w:p w14:paraId="1D6A4CDD" w14:textId="5373ED62" w:rsidR="0048152B" w:rsidRPr="0035182E" w:rsidRDefault="00777619">
      <w:pPr>
        <w:jc w:val="center"/>
      </w:pPr>
      <w:r w:rsidRPr="0035182E">
        <w:rPr>
          <w:b/>
          <w:bCs/>
        </w:rPr>
        <w:t>§ </w:t>
      </w:r>
      <w:r w:rsidR="0055263B">
        <w:rPr>
          <w:b/>
          <w:bCs/>
        </w:rPr>
        <w:t>7</w:t>
      </w:r>
    </w:p>
    <w:p w14:paraId="12137C60" w14:textId="77777777" w:rsidR="0048152B" w:rsidRPr="0035182E" w:rsidRDefault="00777619">
      <w:r w:rsidRPr="0035182E">
        <w:t>Umowę sporządzono w dwóch równobrzmiących egzemplarzach, umowę odczytano, zgodnie przyjęto i podpisano.</w:t>
      </w:r>
    </w:p>
    <w:p w14:paraId="10972A4C" w14:textId="77777777" w:rsidR="0048152B" w:rsidRPr="0035182E" w:rsidRDefault="0048152B"/>
    <w:p w14:paraId="123E5AA9" w14:textId="77777777" w:rsidR="0048152B" w:rsidRPr="0035182E" w:rsidRDefault="0048152B"/>
    <w:p w14:paraId="7D28CFF2" w14:textId="77777777" w:rsidR="0048152B" w:rsidRDefault="00777619">
      <w:r w:rsidRPr="0035182E">
        <w:rPr>
          <w:b/>
        </w:rPr>
        <w:t xml:space="preserve">        SPRZEDAWCA</w:t>
      </w:r>
      <w:r w:rsidRPr="0035182E">
        <w:rPr>
          <w:b/>
        </w:rPr>
        <w:tab/>
        <w:t xml:space="preserve">                                                                KUPUJĄCY</w:t>
      </w:r>
    </w:p>
    <w:p w14:paraId="21BE6CDA" w14:textId="77777777" w:rsidR="0048152B" w:rsidRDefault="0048152B"/>
    <w:p w14:paraId="2162BD71" w14:textId="77777777" w:rsidR="0048152B" w:rsidRDefault="0048152B"/>
    <w:p w14:paraId="640A4E26" w14:textId="77777777" w:rsidR="0048152B" w:rsidRDefault="0048152B"/>
    <w:p w14:paraId="7A64E72F" w14:textId="77777777" w:rsidR="0048152B" w:rsidRDefault="0048152B"/>
    <w:p w14:paraId="0C05FF0C" w14:textId="77777777" w:rsidR="00501113" w:rsidRDefault="00501113"/>
    <w:sectPr w:rsidR="00501113" w:rsidSect="00C8568E">
      <w:pgSz w:w="12240" w:h="15840"/>
      <w:pgMar w:top="709" w:right="1417" w:bottom="1417" w:left="1417" w:header="708" w:footer="708" w:gutter="0"/>
      <w:cols w:space="708"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AE429" w14:textId="77777777" w:rsidR="00E61291" w:rsidRDefault="00E61291" w:rsidP="00C8568E">
      <w:pPr>
        <w:spacing w:line="240" w:lineRule="auto"/>
      </w:pPr>
      <w:r>
        <w:separator/>
      </w:r>
    </w:p>
  </w:endnote>
  <w:endnote w:type="continuationSeparator" w:id="0">
    <w:p w14:paraId="2FC896D4" w14:textId="77777777" w:rsidR="00E61291" w:rsidRDefault="00E61291" w:rsidP="00C856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2A816" w14:textId="77777777" w:rsidR="00E61291" w:rsidRDefault="00E61291" w:rsidP="00C8568E">
      <w:pPr>
        <w:spacing w:line="240" w:lineRule="auto"/>
      </w:pPr>
      <w:r>
        <w:separator/>
      </w:r>
    </w:p>
  </w:footnote>
  <w:footnote w:type="continuationSeparator" w:id="0">
    <w:p w14:paraId="7C19A222" w14:textId="77777777" w:rsidR="00E61291" w:rsidRDefault="00E61291" w:rsidP="00C8568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F3DA7F5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Lucida Sans Unicode" w:hAnsi="Times New Roman" w:cs="Tahoma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A9B89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46487D4D"/>
    <w:multiLevelType w:val="hybridMultilevel"/>
    <w:tmpl w:val="AC167BA2"/>
    <w:lvl w:ilvl="0" w:tplc="708C32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8275717">
    <w:abstractNumId w:val="0"/>
  </w:num>
  <w:num w:numId="2" w16cid:durableId="539242451">
    <w:abstractNumId w:val="1"/>
  </w:num>
  <w:num w:numId="3" w16cid:durableId="1535187580">
    <w:abstractNumId w:val="2"/>
  </w:num>
  <w:num w:numId="4" w16cid:durableId="1285193128">
    <w:abstractNumId w:val="3"/>
  </w:num>
  <w:num w:numId="5" w16cid:durableId="1322584215">
    <w:abstractNumId w:val="4"/>
  </w:num>
  <w:num w:numId="6" w16cid:durableId="1908421920">
    <w:abstractNumId w:val="5"/>
  </w:num>
  <w:num w:numId="7" w16cid:durableId="16852357">
    <w:abstractNumId w:val="6"/>
  </w:num>
  <w:num w:numId="8" w16cid:durableId="19790693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113"/>
    <w:rsid w:val="001312AD"/>
    <w:rsid w:val="00144669"/>
    <w:rsid w:val="001A3F50"/>
    <w:rsid w:val="001C45D0"/>
    <w:rsid w:val="002C33D6"/>
    <w:rsid w:val="002C4E76"/>
    <w:rsid w:val="002E468E"/>
    <w:rsid w:val="0035182E"/>
    <w:rsid w:val="00384593"/>
    <w:rsid w:val="00427A7D"/>
    <w:rsid w:val="00467E54"/>
    <w:rsid w:val="0048152B"/>
    <w:rsid w:val="004A177E"/>
    <w:rsid w:val="004C676A"/>
    <w:rsid w:val="004D6E35"/>
    <w:rsid w:val="00501113"/>
    <w:rsid w:val="00522F74"/>
    <w:rsid w:val="0055263B"/>
    <w:rsid w:val="005C39E8"/>
    <w:rsid w:val="005E73EB"/>
    <w:rsid w:val="007117FA"/>
    <w:rsid w:val="00712922"/>
    <w:rsid w:val="00777619"/>
    <w:rsid w:val="0085347A"/>
    <w:rsid w:val="009B04B3"/>
    <w:rsid w:val="00AC04D7"/>
    <w:rsid w:val="00BF0382"/>
    <w:rsid w:val="00C8568E"/>
    <w:rsid w:val="00D64230"/>
    <w:rsid w:val="00D82D86"/>
    <w:rsid w:val="00E61291"/>
    <w:rsid w:val="00E856CF"/>
    <w:rsid w:val="00F1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420F7F0"/>
  <w15:chartTrackingRefBased/>
  <w15:docId w15:val="{794AE6DC-96CC-4562-BFD2-EF2ABAECD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276" w:lineRule="auto"/>
    </w:pPr>
    <w:rPr>
      <w:rFonts w:eastAsia="Lucida Sans Unicode" w:cs="Tahoma"/>
      <w:kern w:val="1"/>
      <w:sz w:val="24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rzypisudolnegoZnak">
    <w:name w:val="Tekst przypisu dolnego Znak"/>
    <w:rPr>
      <w:sz w:val="20"/>
      <w:szCs w:val="20"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Znakiprzypiswdolnych">
    <w:name w:val="Znaki przypisów dolnych"/>
  </w:style>
  <w:style w:type="character" w:styleId="Odwoanieprzypisudolnego">
    <w:name w:val="footnote reference"/>
    <w:rPr>
      <w:vertAlign w:val="superscript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Akapitzlist1">
    <w:name w:val="Akapit z listą1"/>
    <w:pPr>
      <w:widowControl w:val="0"/>
      <w:suppressAutoHyphens/>
      <w:spacing w:line="276" w:lineRule="auto"/>
      <w:ind w:left="720"/>
    </w:pPr>
    <w:rPr>
      <w:rFonts w:eastAsia="Lucida Sans Unicode" w:cs="Tahoma"/>
      <w:kern w:val="1"/>
      <w:sz w:val="24"/>
      <w:szCs w:val="22"/>
      <w:lang w:eastAsia="en-US"/>
    </w:rPr>
  </w:style>
  <w:style w:type="paragraph" w:customStyle="1" w:styleId="Tekstprzypisudolnego1">
    <w:name w:val="Tekst przypisu dolnego1"/>
    <w:pPr>
      <w:widowControl w:val="0"/>
      <w:suppressAutoHyphens/>
    </w:pPr>
    <w:rPr>
      <w:rFonts w:eastAsia="Lucida Sans Unicode" w:cs="Tahoma"/>
      <w:kern w:val="1"/>
      <w:lang w:eastAsia="en-US"/>
    </w:r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C856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8568E"/>
    <w:rPr>
      <w:rFonts w:eastAsia="Lucida Sans Unicode" w:cs="Tahoma"/>
      <w:kern w:val="1"/>
      <w:sz w:val="24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676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676A"/>
    <w:rPr>
      <w:rFonts w:ascii="Segoe UI" w:eastAsia="Lucida Sans Unicode" w:hAnsi="Segoe UI" w:cs="Segoe UI"/>
      <w:kern w:val="1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4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Do%20przeniesienia\Z%20pulpitu\Umowa%20samoch&#243;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Umowa samochód</Template>
  <TotalTime>2</TotalTime>
  <Pages>2</Pages>
  <Words>304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dc:description/>
  <cp:lastModifiedBy>Admin</cp:lastModifiedBy>
  <cp:revision>2</cp:revision>
  <cp:lastPrinted>2025-08-08T06:00:00Z</cp:lastPrinted>
  <dcterms:created xsi:type="dcterms:W3CDTF">2026-05-22T10:02:00Z</dcterms:created>
  <dcterms:modified xsi:type="dcterms:W3CDTF">2026-05-22T10:02:00Z</dcterms:modified>
</cp:coreProperties>
</file>